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5669E" w:rsidRDefault="006F20EA" w:rsidP="00F5669E">
      <w:pPr>
        <w:ind w:left="-540" w:firstLine="54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noProof/>
          <w:sz w:val="24"/>
          <w:szCs w:val="24"/>
          <w:lang w:eastAsia="ru-RU"/>
        </w:rPr>
        <w:drawing>
          <wp:inline distT="0" distB="0" distL="0" distR="0">
            <wp:extent cx="5947410" cy="8407373"/>
            <wp:effectExtent l="19050" t="0" r="0" b="0"/>
            <wp:docPr id="1" name="Рисунок 1" descr="C:\Users\1\Desktop\положение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1\Desktop\положение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7410" cy="840737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F20EA" w:rsidRDefault="006F20EA" w:rsidP="00F5669E">
      <w:pPr>
        <w:ind w:left="-540" w:firstLine="54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6F20EA" w:rsidRDefault="006F20EA" w:rsidP="00F5669E">
      <w:pPr>
        <w:ind w:left="-540" w:firstLine="54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6F20EA" w:rsidRDefault="006F20EA" w:rsidP="00F5669E">
      <w:pPr>
        <w:ind w:left="-540" w:firstLine="54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6F20EA" w:rsidRPr="00F5669E" w:rsidRDefault="006F20EA" w:rsidP="00F5669E">
      <w:pPr>
        <w:ind w:left="-540" w:firstLine="54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1A4951" w:rsidRPr="006F20EA" w:rsidRDefault="001A4951" w:rsidP="006F20EA">
      <w:pPr>
        <w:pStyle w:val="22"/>
        <w:numPr>
          <w:ilvl w:val="0"/>
          <w:numId w:val="10"/>
        </w:numPr>
        <w:shd w:val="clear" w:color="auto" w:fill="auto"/>
        <w:tabs>
          <w:tab w:val="left" w:pos="1124"/>
        </w:tabs>
        <w:spacing w:before="0" w:line="326" w:lineRule="exact"/>
        <w:ind w:left="20" w:right="20" w:firstLine="720"/>
        <w:jc w:val="both"/>
        <w:rPr>
          <w:sz w:val="24"/>
          <w:szCs w:val="24"/>
        </w:rPr>
      </w:pPr>
      <w:r w:rsidRPr="006F20EA">
        <w:rPr>
          <w:color w:val="000000"/>
          <w:sz w:val="24"/>
          <w:szCs w:val="24"/>
        </w:rPr>
        <w:lastRenderedPageBreak/>
        <w:t>несовершеннолетних к асоциальному поведению;</w:t>
      </w:r>
    </w:p>
    <w:p w:rsidR="001A4951" w:rsidRPr="007457FE" w:rsidRDefault="001A4951" w:rsidP="001A4951">
      <w:pPr>
        <w:pStyle w:val="22"/>
        <w:numPr>
          <w:ilvl w:val="0"/>
          <w:numId w:val="10"/>
        </w:numPr>
        <w:shd w:val="clear" w:color="auto" w:fill="auto"/>
        <w:tabs>
          <w:tab w:val="left" w:pos="1124"/>
        </w:tabs>
        <w:spacing w:before="0" w:line="322" w:lineRule="exact"/>
        <w:ind w:left="20" w:right="20" w:firstLine="720"/>
        <w:jc w:val="both"/>
        <w:rPr>
          <w:sz w:val="24"/>
          <w:szCs w:val="24"/>
        </w:rPr>
      </w:pPr>
      <w:r w:rsidRPr="007457FE">
        <w:rPr>
          <w:color w:val="000000"/>
          <w:sz w:val="24"/>
          <w:szCs w:val="24"/>
        </w:rPr>
        <w:t xml:space="preserve">своевременное выявление информации, причиняющей вред их здоровью и развитию: пропаганда суицидов, порнография, пропаганда насилия, экстремизм, агрессия, </w:t>
      </w:r>
      <w:proofErr w:type="spellStart"/>
      <w:r w:rsidRPr="007457FE">
        <w:rPr>
          <w:color w:val="000000"/>
          <w:sz w:val="24"/>
          <w:szCs w:val="24"/>
        </w:rPr>
        <w:t>кибербуллинг</w:t>
      </w:r>
      <w:proofErr w:type="spellEnd"/>
      <w:r w:rsidRPr="007457FE">
        <w:rPr>
          <w:color w:val="000000"/>
          <w:sz w:val="24"/>
          <w:szCs w:val="24"/>
        </w:rPr>
        <w:t xml:space="preserve">, </w:t>
      </w:r>
      <w:proofErr w:type="spellStart"/>
      <w:r w:rsidRPr="007457FE">
        <w:rPr>
          <w:color w:val="000000"/>
          <w:sz w:val="24"/>
          <w:szCs w:val="24"/>
        </w:rPr>
        <w:t>киднеппинг</w:t>
      </w:r>
      <w:proofErr w:type="spellEnd"/>
      <w:r w:rsidRPr="007457FE">
        <w:rPr>
          <w:color w:val="000000"/>
          <w:sz w:val="24"/>
          <w:szCs w:val="24"/>
        </w:rPr>
        <w:t xml:space="preserve"> и др.</w:t>
      </w:r>
    </w:p>
    <w:p w:rsidR="001A4951" w:rsidRPr="007457FE" w:rsidRDefault="001A4951" w:rsidP="001A4951">
      <w:pPr>
        <w:pStyle w:val="22"/>
        <w:shd w:val="clear" w:color="auto" w:fill="auto"/>
        <w:spacing w:before="0" w:after="296" w:line="322" w:lineRule="exact"/>
        <w:ind w:left="20" w:right="20" w:firstLine="720"/>
        <w:jc w:val="both"/>
        <w:rPr>
          <w:sz w:val="24"/>
          <w:szCs w:val="24"/>
        </w:rPr>
      </w:pPr>
      <w:r w:rsidRPr="007457FE">
        <w:rPr>
          <w:color w:val="000000"/>
          <w:sz w:val="24"/>
          <w:szCs w:val="24"/>
        </w:rPr>
        <w:t>1.</w:t>
      </w:r>
      <w:r w:rsidRPr="007457FE">
        <w:rPr>
          <w:sz w:val="24"/>
          <w:szCs w:val="24"/>
        </w:rPr>
        <w:t>4</w:t>
      </w:r>
      <w:r w:rsidRPr="007457FE">
        <w:rPr>
          <w:color w:val="000000"/>
          <w:sz w:val="24"/>
          <w:szCs w:val="24"/>
        </w:rPr>
        <w:t>. Ответственным за организацию мониторинга социальных сетей обучающихся классными руководителями является заместитель дир</w:t>
      </w:r>
      <w:r w:rsidRPr="007457FE">
        <w:rPr>
          <w:sz w:val="24"/>
          <w:szCs w:val="24"/>
        </w:rPr>
        <w:t>ектора по воспитательной работе.</w:t>
      </w:r>
    </w:p>
    <w:p w:rsidR="001A4951" w:rsidRPr="007457FE" w:rsidRDefault="001A4951" w:rsidP="001A4951">
      <w:pPr>
        <w:pStyle w:val="10"/>
        <w:keepNext/>
        <w:keepLines/>
        <w:numPr>
          <w:ilvl w:val="0"/>
          <w:numId w:val="9"/>
        </w:numPr>
        <w:shd w:val="clear" w:color="auto" w:fill="auto"/>
        <w:tabs>
          <w:tab w:val="left" w:pos="1624"/>
        </w:tabs>
        <w:spacing w:before="0"/>
        <w:ind w:left="3540" w:right="640"/>
        <w:rPr>
          <w:sz w:val="24"/>
          <w:szCs w:val="24"/>
        </w:rPr>
      </w:pPr>
      <w:bookmarkStart w:id="0" w:name="bookmark0"/>
      <w:proofErr w:type="gramStart"/>
      <w:r w:rsidRPr="007457FE">
        <w:rPr>
          <w:color w:val="000000"/>
          <w:sz w:val="24"/>
          <w:szCs w:val="24"/>
        </w:rPr>
        <w:t>Организация мониторинга активности обучающихся в социальных сетях</w:t>
      </w:r>
      <w:bookmarkEnd w:id="0"/>
      <w:proofErr w:type="gramEnd"/>
    </w:p>
    <w:p w:rsidR="001A4951" w:rsidRPr="007457FE" w:rsidRDefault="001A4951" w:rsidP="001A4951">
      <w:pPr>
        <w:pStyle w:val="22"/>
        <w:numPr>
          <w:ilvl w:val="1"/>
          <w:numId w:val="9"/>
        </w:numPr>
        <w:shd w:val="clear" w:color="auto" w:fill="auto"/>
        <w:tabs>
          <w:tab w:val="left" w:pos="1124"/>
        </w:tabs>
        <w:spacing w:before="0" w:line="322" w:lineRule="exact"/>
        <w:ind w:left="20" w:right="20" w:firstLine="720"/>
        <w:jc w:val="both"/>
        <w:rPr>
          <w:sz w:val="24"/>
          <w:szCs w:val="24"/>
        </w:rPr>
      </w:pPr>
      <w:r w:rsidRPr="007457FE">
        <w:rPr>
          <w:color w:val="000000"/>
          <w:sz w:val="24"/>
          <w:szCs w:val="24"/>
        </w:rPr>
        <w:t>Классным руководителям организовы</w:t>
      </w:r>
      <w:r>
        <w:rPr>
          <w:sz w:val="24"/>
          <w:szCs w:val="24"/>
        </w:rPr>
        <w:t xml:space="preserve">вает </w:t>
      </w:r>
      <w:r w:rsidRPr="007457FE">
        <w:rPr>
          <w:color w:val="000000"/>
          <w:sz w:val="24"/>
          <w:szCs w:val="24"/>
        </w:rPr>
        <w:t xml:space="preserve">разъяснительную работу с родителями (законными представителями) и учащимися по работе с интернет - ресурсами в безопасном режиме, созданию форумов, групп, </w:t>
      </w:r>
      <w:proofErr w:type="spellStart"/>
      <w:r w:rsidRPr="007457FE">
        <w:rPr>
          <w:color w:val="000000"/>
          <w:sz w:val="24"/>
          <w:szCs w:val="24"/>
        </w:rPr>
        <w:t>блогов</w:t>
      </w:r>
      <w:proofErr w:type="spellEnd"/>
      <w:r w:rsidRPr="007457FE">
        <w:rPr>
          <w:color w:val="000000"/>
          <w:sz w:val="24"/>
          <w:szCs w:val="24"/>
        </w:rPr>
        <w:t xml:space="preserve">, использованию специализированных программ, </w:t>
      </w:r>
      <w:r>
        <w:rPr>
          <w:sz w:val="24"/>
          <w:szCs w:val="24"/>
        </w:rPr>
        <w:t xml:space="preserve">рекомендует группы с </w:t>
      </w:r>
      <w:r w:rsidRPr="007457FE">
        <w:rPr>
          <w:color w:val="000000"/>
          <w:sz w:val="24"/>
          <w:szCs w:val="24"/>
        </w:rPr>
        <w:t>интересным содержанием, вовлекая в полезное для их развития общение.</w:t>
      </w:r>
    </w:p>
    <w:p w:rsidR="001A4951" w:rsidRPr="007457FE" w:rsidRDefault="001A4951" w:rsidP="001A4951">
      <w:pPr>
        <w:pStyle w:val="22"/>
        <w:numPr>
          <w:ilvl w:val="1"/>
          <w:numId w:val="9"/>
        </w:numPr>
        <w:shd w:val="clear" w:color="auto" w:fill="auto"/>
        <w:tabs>
          <w:tab w:val="left" w:pos="1624"/>
        </w:tabs>
        <w:spacing w:before="0" w:line="322" w:lineRule="exact"/>
        <w:ind w:left="20" w:right="20" w:firstLine="720"/>
        <w:jc w:val="both"/>
        <w:rPr>
          <w:sz w:val="24"/>
          <w:szCs w:val="24"/>
        </w:rPr>
      </w:pPr>
      <w:r w:rsidRPr="007457FE">
        <w:rPr>
          <w:color w:val="000000"/>
          <w:sz w:val="24"/>
          <w:szCs w:val="24"/>
        </w:rPr>
        <w:t>Мониторинг осуществляется классными руководителями общеобразовательной организации на основании должностных обязанностей и в соответствии с настоящим Положением.</w:t>
      </w:r>
    </w:p>
    <w:p w:rsidR="001A4951" w:rsidRPr="007457FE" w:rsidRDefault="001A4951" w:rsidP="001A4951">
      <w:pPr>
        <w:pStyle w:val="22"/>
        <w:numPr>
          <w:ilvl w:val="1"/>
          <w:numId w:val="9"/>
        </w:numPr>
        <w:shd w:val="clear" w:color="auto" w:fill="auto"/>
        <w:tabs>
          <w:tab w:val="left" w:pos="1366"/>
        </w:tabs>
        <w:spacing w:before="0" w:line="322" w:lineRule="exact"/>
        <w:ind w:left="20" w:firstLine="720"/>
        <w:jc w:val="both"/>
        <w:rPr>
          <w:sz w:val="24"/>
          <w:szCs w:val="24"/>
        </w:rPr>
      </w:pPr>
      <w:proofErr w:type="gramStart"/>
      <w:r w:rsidRPr="007457FE">
        <w:rPr>
          <w:color w:val="000000"/>
          <w:sz w:val="24"/>
          <w:szCs w:val="24"/>
        </w:rPr>
        <w:t>Мониторинг осуществляется классными руководителями при</w:t>
      </w:r>
      <w:r>
        <w:rPr>
          <w:sz w:val="24"/>
          <w:szCs w:val="24"/>
        </w:rPr>
        <w:t xml:space="preserve"> </w:t>
      </w:r>
      <w:r w:rsidRPr="007457FE">
        <w:rPr>
          <w:color w:val="000000"/>
          <w:sz w:val="24"/>
          <w:szCs w:val="24"/>
        </w:rPr>
        <w:t xml:space="preserve">наличии </w:t>
      </w:r>
      <w:proofErr w:type="spellStart"/>
      <w:r w:rsidRPr="007457FE">
        <w:rPr>
          <w:color w:val="000000"/>
          <w:sz w:val="24"/>
          <w:szCs w:val="24"/>
        </w:rPr>
        <w:t>аккаунтов</w:t>
      </w:r>
      <w:proofErr w:type="spellEnd"/>
      <w:r w:rsidRPr="007457FE">
        <w:rPr>
          <w:color w:val="000000"/>
          <w:sz w:val="24"/>
          <w:szCs w:val="24"/>
        </w:rPr>
        <w:t xml:space="preserve"> обучающихся в следующих социальных сетях:</w:t>
      </w:r>
      <w:proofErr w:type="gramEnd"/>
      <w:r w:rsidRPr="007457FE">
        <w:rPr>
          <w:color w:val="000000"/>
          <w:sz w:val="24"/>
          <w:szCs w:val="24"/>
        </w:rPr>
        <w:t xml:space="preserve"> </w:t>
      </w:r>
      <w:proofErr w:type="spellStart"/>
      <w:r w:rsidRPr="007457FE">
        <w:rPr>
          <w:color w:val="000000"/>
          <w:sz w:val="24"/>
          <w:szCs w:val="24"/>
        </w:rPr>
        <w:t>ВКонтакте</w:t>
      </w:r>
      <w:proofErr w:type="spellEnd"/>
      <w:r w:rsidRPr="007457FE">
        <w:rPr>
          <w:color w:val="000000"/>
          <w:sz w:val="24"/>
          <w:szCs w:val="24"/>
        </w:rPr>
        <w:t xml:space="preserve"> (</w:t>
      </w:r>
      <w:hyperlink r:id="rId6" w:history="1">
        <w:r w:rsidRPr="007457FE">
          <w:rPr>
            <w:rStyle w:val="a9"/>
            <w:sz w:val="24"/>
            <w:szCs w:val="24"/>
            <w:lang w:val="en-US"/>
          </w:rPr>
          <w:t>https</w:t>
        </w:r>
        <w:r w:rsidRPr="007457FE">
          <w:rPr>
            <w:rStyle w:val="a9"/>
            <w:sz w:val="24"/>
            <w:szCs w:val="24"/>
          </w:rPr>
          <w:t>://</w:t>
        </w:r>
        <w:proofErr w:type="spellStart"/>
        <w:r w:rsidRPr="007457FE">
          <w:rPr>
            <w:rStyle w:val="a9"/>
            <w:sz w:val="24"/>
            <w:szCs w:val="24"/>
            <w:lang w:val="en-US"/>
          </w:rPr>
          <w:t>vk</w:t>
        </w:r>
        <w:proofErr w:type="spellEnd"/>
        <w:r w:rsidRPr="007457FE">
          <w:rPr>
            <w:rStyle w:val="a9"/>
            <w:sz w:val="24"/>
            <w:szCs w:val="24"/>
          </w:rPr>
          <w:t>.</w:t>
        </w:r>
        <w:r w:rsidRPr="007457FE">
          <w:rPr>
            <w:rStyle w:val="a9"/>
            <w:sz w:val="24"/>
            <w:szCs w:val="24"/>
            <w:lang w:val="en-US"/>
          </w:rPr>
          <w:t>com</w:t>
        </w:r>
        <w:r w:rsidRPr="007457FE">
          <w:rPr>
            <w:rStyle w:val="a9"/>
            <w:sz w:val="24"/>
            <w:szCs w:val="24"/>
          </w:rPr>
          <w:t>/</w:t>
        </w:r>
      </w:hyperlink>
      <w:r w:rsidRPr="007457FE">
        <w:rPr>
          <w:color w:val="000000"/>
          <w:sz w:val="24"/>
          <w:szCs w:val="24"/>
        </w:rPr>
        <w:t>)</w:t>
      </w:r>
      <w:r w:rsidRPr="007457FE">
        <w:rPr>
          <w:sz w:val="24"/>
          <w:szCs w:val="24"/>
        </w:rPr>
        <w:t xml:space="preserve">, </w:t>
      </w:r>
      <w:r w:rsidRPr="007457FE">
        <w:rPr>
          <w:color w:val="000000"/>
          <w:sz w:val="24"/>
          <w:szCs w:val="24"/>
        </w:rPr>
        <w:t>а также в иных социальных сетях исходя из актуальности среди несовершеннолетних на момент проведения мониторинга.</w:t>
      </w:r>
    </w:p>
    <w:p w:rsidR="001A4951" w:rsidRPr="007457FE" w:rsidRDefault="001A4951" w:rsidP="001A4951">
      <w:pPr>
        <w:pStyle w:val="22"/>
        <w:numPr>
          <w:ilvl w:val="1"/>
          <w:numId w:val="9"/>
        </w:numPr>
        <w:shd w:val="clear" w:color="auto" w:fill="auto"/>
        <w:tabs>
          <w:tab w:val="left" w:pos="1366"/>
        </w:tabs>
        <w:spacing w:before="0" w:line="322" w:lineRule="exact"/>
        <w:ind w:left="20" w:right="20" w:firstLine="720"/>
        <w:jc w:val="both"/>
        <w:rPr>
          <w:sz w:val="24"/>
          <w:szCs w:val="24"/>
        </w:rPr>
      </w:pPr>
      <w:r w:rsidRPr="007457FE">
        <w:rPr>
          <w:color w:val="000000"/>
          <w:sz w:val="24"/>
          <w:szCs w:val="24"/>
        </w:rPr>
        <w:t xml:space="preserve">Мониторингу подлежат </w:t>
      </w:r>
      <w:proofErr w:type="spellStart"/>
      <w:r w:rsidRPr="007457FE">
        <w:rPr>
          <w:color w:val="000000"/>
          <w:sz w:val="24"/>
          <w:szCs w:val="24"/>
        </w:rPr>
        <w:t>аккаунты</w:t>
      </w:r>
      <w:proofErr w:type="spellEnd"/>
      <w:r w:rsidRPr="007457FE">
        <w:rPr>
          <w:color w:val="000000"/>
          <w:sz w:val="24"/>
          <w:szCs w:val="24"/>
        </w:rPr>
        <w:t xml:space="preserve"> обучающихся 4-11 классов не реже </w:t>
      </w:r>
      <w:r w:rsidRPr="007457FE">
        <w:rPr>
          <w:sz w:val="24"/>
          <w:szCs w:val="24"/>
        </w:rPr>
        <w:t>2</w:t>
      </w:r>
      <w:r w:rsidRPr="007457FE">
        <w:rPr>
          <w:color w:val="000000"/>
          <w:sz w:val="24"/>
          <w:szCs w:val="24"/>
        </w:rPr>
        <w:t xml:space="preserve"> раз в месяц.</w:t>
      </w:r>
    </w:p>
    <w:p w:rsidR="001A4951" w:rsidRPr="007457FE" w:rsidRDefault="001A4951" w:rsidP="001A4951">
      <w:pPr>
        <w:pStyle w:val="22"/>
        <w:numPr>
          <w:ilvl w:val="1"/>
          <w:numId w:val="9"/>
        </w:numPr>
        <w:shd w:val="clear" w:color="auto" w:fill="auto"/>
        <w:tabs>
          <w:tab w:val="left" w:pos="1366"/>
        </w:tabs>
        <w:spacing w:before="0" w:line="322" w:lineRule="exact"/>
        <w:ind w:left="20" w:right="20" w:firstLine="720"/>
        <w:jc w:val="both"/>
        <w:rPr>
          <w:sz w:val="24"/>
          <w:szCs w:val="24"/>
        </w:rPr>
      </w:pPr>
      <w:r w:rsidRPr="007457FE">
        <w:rPr>
          <w:color w:val="000000"/>
          <w:sz w:val="24"/>
          <w:szCs w:val="24"/>
        </w:rPr>
        <w:t xml:space="preserve">При проведении мониторинга классные руководители обращают внимание на контакты, друзей, записи, лайки и </w:t>
      </w:r>
      <w:proofErr w:type="spellStart"/>
      <w:r w:rsidRPr="007457FE">
        <w:rPr>
          <w:color w:val="000000"/>
          <w:sz w:val="24"/>
          <w:szCs w:val="24"/>
        </w:rPr>
        <w:t>репосты</w:t>
      </w:r>
      <w:proofErr w:type="spellEnd"/>
      <w:r w:rsidRPr="007457FE">
        <w:rPr>
          <w:color w:val="000000"/>
          <w:sz w:val="24"/>
          <w:szCs w:val="24"/>
        </w:rPr>
        <w:t>, фотографии, видеозаписи, группы и сообщества в которых состоит несовершеннолетний.</w:t>
      </w:r>
    </w:p>
    <w:p w:rsidR="001A4951" w:rsidRDefault="001A4951" w:rsidP="001A4951">
      <w:pPr>
        <w:pStyle w:val="22"/>
        <w:numPr>
          <w:ilvl w:val="1"/>
          <w:numId w:val="9"/>
        </w:numPr>
        <w:shd w:val="clear" w:color="auto" w:fill="auto"/>
        <w:tabs>
          <w:tab w:val="left" w:pos="1959"/>
        </w:tabs>
        <w:spacing w:before="0" w:line="322" w:lineRule="exact"/>
        <w:ind w:left="20" w:firstLine="720"/>
        <w:jc w:val="both"/>
        <w:rPr>
          <w:sz w:val="24"/>
          <w:szCs w:val="24"/>
        </w:rPr>
      </w:pPr>
      <w:r w:rsidRPr="007457FE">
        <w:rPr>
          <w:color w:val="000000"/>
          <w:sz w:val="24"/>
          <w:szCs w:val="24"/>
        </w:rPr>
        <w:t>В случае выявления при мониторинге информации, указанной в п.</w:t>
      </w:r>
      <w:r w:rsidRPr="007457FE">
        <w:rPr>
          <w:sz w:val="24"/>
          <w:szCs w:val="24"/>
        </w:rPr>
        <w:t>1.</w:t>
      </w:r>
      <w:r>
        <w:rPr>
          <w:sz w:val="24"/>
          <w:szCs w:val="24"/>
        </w:rPr>
        <w:t>3</w:t>
      </w:r>
      <w:r w:rsidRPr="007457FE">
        <w:rPr>
          <w:sz w:val="24"/>
          <w:szCs w:val="24"/>
        </w:rPr>
        <w:t>.</w:t>
      </w:r>
      <w:r w:rsidRPr="007457FE">
        <w:rPr>
          <w:color w:val="000000"/>
          <w:sz w:val="24"/>
          <w:szCs w:val="24"/>
        </w:rPr>
        <w:t>настоящего Положения, классный руководитель незамедлительно информирует заместителя директора по воспитательной или правовой работе, а также директора общеобразовательной организации.</w:t>
      </w:r>
    </w:p>
    <w:p w:rsidR="001A4951" w:rsidRPr="00FD0279" w:rsidRDefault="001A4951" w:rsidP="001A4951">
      <w:pPr>
        <w:pStyle w:val="22"/>
        <w:numPr>
          <w:ilvl w:val="1"/>
          <w:numId w:val="9"/>
        </w:numPr>
        <w:shd w:val="clear" w:color="auto" w:fill="auto"/>
        <w:tabs>
          <w:tab w:val="left" w:pos="1366"/>
        </w:tabs>
        <w:spacing w:before="0" w:line="322" w:lineRule="exact"/>
        <w:ind w:left="20" w:right="20" w:firstLine="720"/>
        <w:jc w:val="both"/>
        <w:rPr>
          <w:sz w:val="24"/>
          <w:szCs w:val="24"/>
        </w:rPr>
      </w:pPr>
      <w:r w:rsidRPr="007457FE">
        <w:rPr>
          <w:color w:val="000000"/>
          <w:sz w:val="24"/>
          <w:szCs w:val="24"/>
        </w:rPr>
        <w:t xml:space="preserve">По результатам мониторинга, классными руководителями составляется отчет по прилагаемой форме и предоставляется </w:t>
      </w:r>
      <w:r w:rsidRPr="00AA0CD8">
        <w:rPr>
          <w:sz w:val="24"/>
          <w:szCs w:val="24"/>
        </w:rPr>
        <w:t>два  раза в месяц, 15 и 30 числа каждого месяца</w:t>
      </w:r>
      <w:r>
        <w:rPr>
          <w:sz w:val="24"/>
          <w:szCs w:val="24"/>
        </w:rPr>
        <w:t>.</w:t>
      </w:r>
      <w:r w:rsidRPr="007457FE">
        <w:rPr>
          <w:color w:val="000000"/>
          <w:sz w:val="24"/>
          <w:szCs w:val="24"/>
        </w:rPr>
        <w:t xml:space="preserve"> (Приложение 1).</w:t>
      </w:r>
    </w:p>
    <w:p w:rsidR="001A4951" w:rsidRPr="007457FE" w:rsidRDefault="001A4951" w:rsidP="001A4951">
      <w:pPr>
        <w:pStyle w:val="22"/>
        <w:numPr>
          <w:ilvl w:val="1"/>
          <w:numId w:val="9"/>
        </w:numPr>
        <w:shd w:val="clear" w:color="auto" w:fill="auto"/>
        <w:tabs>
          <w:tab w:val="left" w:pos="1468"/>
        </w:tabs>
        <w:spacing w:before="0" w:line="322" w:lineRule="exact"/>
        <w:ind w:left="20" w:right="20" w:firstLine="720"/>
        <w:jc w:val="both"/>
        <w:rPr>
          <w:sz w:val="24"/>
          <w:szCs w:val="24"/>
        </w:rPr>
      </w:pPr>
      <w:r w:rsidRPr="007457FE">
        <w:rPr>
          <w:color w:val="000000"/>
          <w:sz w:val="24"/>
          <w:szCs w:val="24"/>
        </w:rPr>
        <w:t>Заместитель директора по воспитательной работе при получении информации от классного руководителя проводит проверку этой информации.</w:t>
      </w:r>
    </w:p>
    <w:p w:rsidR="001A4951" w:rsidRPr="007457FE" w:rsidRDefault="001A4951" w:rsidP="001A4951">
      <w:pPr>
        <w:pStyle w:val="22"/>
        <w:numPr>
          <w:ilvl w:val="1"/>
          <w:numId w:val="9"/>
        </w:numPr>
        <w:shd w:val="clear" w:color="auto" w:fill="auto"/>
        <w:tabs>
          <w:tab w:val="left" w:pos="1468"/>
        </w:tabs>
        <w:spacing w:before="0" w:line="322" w:lineRule="exact"/>
        <w:ind w:left="20" w:right="20" w:firstLine="720"/>
        <w:jc w:val="both"/>
        <w:rPr>
          <w:sz w:val="24"/>
          <w:szCs w:val="24"/>
        </w:rPr>
      </w:pPr>
      <w:r w:rsidRPr="007457FE">
        <w:rPr>
          <w:color w:val="000000"/>
          <w:sz w:val="24"/>
          <w:szCs w:val="24"/>
        </w:rPr>
        <w:t xml:space="preserve">После подтверждения данных, производится незамедлительное информирование </w:t>
      </w:r>
      <w:r w:rsidRPr="007457FE">
        <w:rPr>
          <w:sz w:val="24"/>
          <w:szCs w:val="24"/>
        </w:rPr>
        <w:t>ОО по Кировскому и Московскому районам г</w:t>
      </w:r>
      <w:proofErr w:type="gramStart"/>
      <w:r w:rsidRPr="007457FE">
        <w:rPr>
          <w:sz w:val="24"/>
          <w:szCs w:val="24"/>
        </w:rPr>
        <w:t>.К</w:t>
      </w:r>
      <w:proofErr w:type="gramEnd"/>
      <w:r w:rsidRPr="007457FE">
        <w:rPr>
          <w:sz w:val="24"/>
          <w:szCs w:val="24"/>
        </w:rPr>
        <w:t>азани и ОП №4</w:t>
      </w:r>
      <w:r w:rsidRPr="007457FE">
        <w:rPr>
          <w:color w:val="000000"/>
          <w:sz w:val="24"/>
          <w:szCs w:val="24"/>
        </w:rPr>
        <w:t xml:space="preserve"> </w:t>
      </w:r>
      <w:r w:rsidRPr="007457FE">
        <w:rPr>
          <w:sz w:val="24"/>
          <w:szCs w:val="24"/>
        </w:rPr>
        <w:t>«</w:t>
      </w:r>
      <w:proofErr w:type="spellStart"/>
      <w:r w:rsidRPr="007457FE">
        <w:rPr>
          <w:sz w:val="24"/>
          <w:szCs w:val="24"/>
        </w:rPr>
        <w:t>Юдино</w:t>
      </w:r>
      <w:proofErr w:type="spellEnd"/>
      <w:r w:rsidRPr="007457FE">
        <w:rPr>
          <w:sz w:val="24"/>
          <w:szCs w:val="24"/>
        </w:rPr>
        <w:t xml:space="preserve">» </w:t>
      </w:r>
      <w:r w:rsidRPr="007457FE">
        <w:rPr>
          <w:color w:val="000000"/>
          <w:sz w:val="24"/>
          <w:szCs w:val="24"/>
        </w:rPr>
        <w:t xml:space="preserve">о доступе обучающихся к Интернет-ресурсам, содержащим </w:t>
      </w:r>
      <w:r>
        <w:rPr>
          <w:color w:val="000000"/>
          <w:sz w:val="24"/>
          <w:szCs w:val="24"/>
        </w:rPr>
        <w:t xml:space="preserve">социально-опасную  </w:t>
      </w:r>
      <w:r w:rsidRPr="007457FE">
        <w:rPr>
          <w:color w:val="000000"/>
          <w:sz w:val="24"/>
          <w:szCs w:val="24"/>
        </w:rPr>
        <w:t>информацию.</w:t>
      </w:r>
    </w:p>
    <w:p w:rsidR="001A4951" w:rsidRPr="007457FE" w:rsidRDefault="001A4951" w:rsidP="001A4951">
      <w:pPr>
        <w:pStyle w:val="22"/>
        <w:numPr>
          <w:ilvl w:val="1"/>
          <w:numId w:val="9"/>
        </w:numPr>
        <w:shd w:val="clear" w:color="auto" w:fill="auto"/>
        <w:tabs>
          <w:tab w:val="left" w:pos="1585"/>
        </w:tabs>
        <w:spacing w:before="0" w:line="322" w:lineRule="exact"/>
        <w:ind w:left="20" w:right="20" w:firstLine="720"/>
        <w:jc w:val="both"/>
        <w:rPr>
          <w:sz w:val="24"/>
          <w:szCs w:val="24"/>
        </w:rPr>
      </w:pPr>
      <w:r w:rsidRPr="007457FE">
        <w:rPr>
          <w:color w:val="000000"/>
          <w:sz w:val="24"/>
          <w:szCs w:val="24"/>
        </w:rPr>
        <w:t>На основании Акта проверки принимается решение о необходимости осуществления профилактической работы с учащимися с привлечением органов и учреждений профилактики и психологических служб.</w:t>
      </w:r>
    </w:p>
    <w:p w:rsidR="001A4951" w:rsidRPr="007457FE" w:rsidRDefault="001A4951" w:rsidP="001A4951">
      <w:pPr>
        <w:pStyle w:val="22"/>
        <w:numPr>
          <w:ilvl w:val="1"/>
          <w:numId w:val="9"/>
        </w:numPr>
        <w:shd w:val="clear" w:color="auto" w:fill="auto"/>
        <w:tabs>
          <w:tab w:val="left" w:pos="1468"/>
        </w:tabs>
        <w:spacing w:before="0" w:line="322" w:lineRule="exact"/>
        <w:ind w:left="20" w:right="20" w:firstLine="720"/>
        <w:jc w:val="both"/>
        <w:rPr>
          <w:sz w:val="24"/>
          <w:szCs w:val="24"/>
        </w:rPr>
      </w:pPr>
      <w:r w:rsidRPr="007457FE">
        <w:rPr>
          <w:color w:val="000000"/>
          <w:sz w:val="24"/>
          <w:szCs w:val="24"/>
        </w:rPr>
        <w:t>Заместитель директора по воспитательной работе в течение одного рабочего дня представляет на утверждение директора общеобразовательной организации план профилактической работы с учащимся.</w:t>
      </w:r>
    </w:p>
    <w:p w:rsidR="001A4951" w:rsidRPr="007457FE" w:rsidRDefault="001A4951" w:rsidP="001A4951">
      <w:pPr>
        <w:pStyle w:val="10"/>
        <w:keepNext/>
        <w:keepLines/>
        <w:numPr>
          <w:ilvl w:val="0"/>
          <w:numId w:val="9"/>
        </w:numPr>
        <w:shd w:val="clear" w:color="auto" w:fill="auto"/>
        <w:tabs>
          <w:tab w:val="left" w:pos="3343"/>
        </w:tabs>
        <w:spacing w:before="0" w:line="322" w:lineRule="exact"/>
        <w:ind w:left="3060" w:firstLine="0"/>
        <w:jc w:val="both"/>
        <w:rPr>
          <w:sz w:val="24"/>
          <w:szCs w:val="24"/>
        </w:rPr>
      </w:pPr>
      <w:bookmarkStart w:id="1" w:name="bookmark1"/>
      <w:r w:rsidRPr="007457FE">
        <w:rPr>
          <w:color w:val="000000"/>
          <w:sz w:val="24"/>
          <w:szCs w:val="24"/>
        </w:rPr>
        <w:t>Заключительные положения</w:t>
      </w:r>
      <w:bookmarkEnd w:id="1"/>
    </w:p>
    <w:p w:rsidR="001A4951" w:rsidRPr="007457FE" w:rsidRDefault="001A4951" w:rsidP="001A4951">
      <w:pPr>
        <w:pStyle w:val="22"/>
        <w:numPr>
          <w:ilvl w:val="1"/>
          <w:numId w:val="9"/>
        </w:numPr>
        <w:shd w:val="clear" w:color="auto" w:fill="auto"/>
        <w:tabs>
          <w:tab w:val="left" w:pos="1262"/>
        </w:tabs>
        <w:spacing w:before="0" w:line="322" w:lineRule="exact"/>
        <w:ind w:left="20" w:right="20" w:firstLine="720"/>
        <w:jc w:val="both"/>
        <w:rPr>
          <w:sz w:val="24"/>
          <w:szCs w:val="24"/>
        </w:rPr>
      </w:pPr>
      <w:r w:rsidRPr="007457FE">
        <w:rPr>
          <w:color w:val="000000"/>
          <w:sz w:val="24"/>
          <w:szCs w:val="24"/>
        </w:rPr>
        <w:t xml:space="preserve">Настоящее Положение принимаются педагогическим </w:t>
      </w:r>
      <w:proofErr w:type="gramStart"/>
      <w:r w:rsidRPr="007457FE">
        <w:rPr>
          <w:color w:val="000000"/>
          <w:sz w:val="24"/>
          <w:szCs w:val="24"/>
        </w:rPr>
        <w:t>советом</w:t>
      </w:r>
      <w:proofErr w:type="gramEnd"/>
      <w:r w:rsidRPr="007457FE">
        <w:rPr>
          <w:color w:val="000000"/>
          <w:sz w:val="24"/>
          <w:szCs w:val="24"/>
        </w:rPr>
        <w:t xml:space="preserve"> и утверждается приказом директора общеобразовательной организации. Положение вступает в силу с </w:t>
      </w:r>
      <w:r w:rsidRPr="007457FE">
        <w:rPr>
          <w:color w:val="000000"/>
          <w:sz w:val="24"/>
          <w:szCs w:val="24"/>
        </w:rPr>
        <w:lastRenderedPageBreak/>
        <w:t>момента его утверждения.</w:t>
      </w:r>
    </w:p>
    <w:p w:rsidR="001A4951" w:rsidRPr="007457FE" w:rsidRDefault="001A4951" w:rsidP="001A4951">
      <w:pPr>
        <w:pStyle w:val="22"/>
        <w:numPr>
          <w:ilvl w:val="1"/>
          <w:numId w:val="9"/>
        </w:numPr>
        <w:shd w:val="clear" w:color="auto" w:fill="auto"/>
        <w:tabs>
          <w:tab w:val="left" w:pos="1468"/>
        </w:tabs>
        <w:spacing w:before="0" w:line="322" w:lineRule="exact"/>
        <w:ind w:left="20" w:right="20" w:firstLine="720"/>
        <w:jc w:val="both"/>
        <w:rPr>
          <w:sz w:val="24"/>
          <w:szCs w:val="24"/>
        </w:rPr>
      </w:pPr>
      <w:r w:rsidRPr="007457FE">
        <w:rPr>
          <w:color w:val="000000"/>
          <w:sz w:val="24"/>
          <w:szCs w:val="24"/>
        </w:rPr>
        <w:t>Дальнейшие изменения вносятся по мере необходимости. Изменения и дополнения к Положению принимаются в том же порядке, что и само Положение. После принятия новой редакции Положения предыдущая редакция утрачивает силу.</w:t>
      </w:r>
    </w:p>
    <w:p w:rsidR="001A4951" w:rsidRDefault="001A4951" w:rsidP="001A4951">
      <w:pPr>
        <w:pStyle w:val="22"/>
        <w:numPr>
          <w:ilvl w:val="1"/>
          <w:numId w:val="9"/>
        </w:numPr>
        <w:shd w:val="clear" w:color="auto" w:fill="auto"/>
        <w:tabs>
          <w:tab w:val="left" w:pos="1468"/>
        </w:tabs>
        <w:spacing w:before="0" w:line="322" w:lineRule="exact"/>
        <w:ind w:left="20" w:right="20" w:firstLine="720"/>
        <w:jc w:val="both"/>
        <w:sectPr w:rsidR="001A4951" w:rsidSect="001A4951">
          <w:pgSz w:w="11909" w:h="16838"/>
          <w:pgMar w:top="284" w:right="1269" w:bottom="862" w:left="1274" w:header="0" w:footer="3" w:gutter="0"/>
          <w:cols w:space="720"/>
          <w:noEndnote/>
          <w:docGrid w:linePitch="360"/>
        </w:sectPr>
      </w:pPr>
      <w:r w:rsidRPr="007457FE">
        <w:rPr>
          <w:color w:val="000000"/>
          <w:sz w:val="24"/>
          <w:szCs w:val="24"/>
        </w:rPr>
        <w:t>Вопросы, не урегулированные настоящим Положением, регулируются в соответствии с требованиями законодательства и иных нормативных правовых актов, содержащих соответствующие нормы права, а также локальными норматив</w:t>
      </w:r>
      <w:r>
        <w:rPr>
          <w:color w:val="000000"/>
          <w:sz w:val="24"/>
          <w:szCs w:val="24"/>
        </w:rPr>
        <w:t>ными актами общеобразовательной</w:t>
      </w:r>
      <w:r w:rsidR="001261BB">
        <w:rPr>
          <w:color w:val="000000"/>
          <w:sz w:val="24"/>
          <w:szCs w:val="24"/>
        </w:rPr>
        <w:t xml:space="preserve"> </w:t>
      </w:r>
      <w:r w:rsidRPr="007457FE">
        <w:rPr>
          <w:color w:val="000000"/>
          <w:sz w:val="24"/>
          <w:szCs w:val="24"/>
        </w:rPr>
        <w:t>организации</w:t>
      </w:r>
      <w:r>
        <w:rPr>
          <w:color w:val="000000"/>
          <w:sz w:val="24"/>
          <w:szCs w:val="24"/>
        </w:rPr>
        <w:t>.</w:t>
      </w:r>
    </w:p>
    <w:p w:rsidR="00F5669E" w:rsidRPr="00F5669E" w:rsidRDefault="00F5669E" w:rsidP="00F5669E">
      <w:pPr>
        <w:spacing w:line="240" w:lineRule="auto"/>
        <w:jc w:val="both"/>
      </w:pPr>
    </w:p>
    <w:p w:rsidR="00F5669E" w:rsidRPr="00F5669E" w:rsidRDefault="00F5669E" w:rsidP="00F5669E">
      <w:pPr>
        <w:spacing w:line="240" w:lineRule="auto"/>
        <w:jc w:val="both"/>
      </w:pPr>
    </w:p>
    <w:p w:rsidR="00034708" w:rsidRPr="00F5669E" w:rsidRDefault="00034708"/>
    <w:sectPr w:rsidR="00034708" w:rsidRPr="00F5669E" w:rsidSect="00B40BDA">
      <w:pgSz w:w="11906" w:h="16838"/>
      <w:pgMar w:top="142" w:right="850" w:bottom="1134" w:left="1418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tarSymbol">
    <w:altName w:val="Arial Unicode MS"/>
    <w:charset w:val="80"/>
    <w:family w:val="auto"/>
    <w:pitch w:val="default"/>
    <w:sig w:usb0="00000000" w:usb1="00000000" w:usb2="00000000" w:usb3="00000000" w:csb0="0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pStyle w:val="3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pStyle w:val="4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00000002"/>
    <w:multiLevelType w:val="multilevel"/>
    <w:tmpl w:val="00000002"/>
    <w:name w:val="WW8Num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  <w:sz w:val="20"/>
      </w:rPr>
    </w:lvl>
  </w:abstractNum>
  <w:abstractNum w:abstractNumId="2">
    <w:nsid w:val="00000003"/>
    <w:multiLevelType w:val="multilevel"/>
    <w:tmpl w:val="00000003"/>
    <w:name w:val="WW8Num3"/>
    <w:lvl w:ilvl="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StarSymbol" w:hAnsi="StarSymbol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00000004"/>
    <w:multiLevelType w:val="multilevel"/>
    <w:tmpl w:val="00000004"/>
    <w:name w:val="WW8Num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  <w:sz w:val="20"/>
      </w:rPr>
    </w:lvl>
  </w:abstractNum>
  <w:abstractNum w:abstractNumId="4">
    <w:nsid w:val="00000005"/>
    <w:multiLevelType w:val="multilevel"/>
    <w:tmpl w:val="00000005"/>
    <w:name w:val="WW8Num5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abstractNum w:abstractNumId="5">
    <w:nsid w:val="00000006"/>
    <w:multiLevelType w:val="multilevel"/>
    <w:tmpl w:val="00000006"/>
    <w:name w:val="WW8Num6"/>
    <w:lvl w:ilvl="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StarSymbol" w:hAnsi="StarSymbol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  <w:sz w:val="20"/>
      </w:rPr>
    </w:lvl>
  </w:abstractNum>
  <w:abstractNum w:abstractNumId="6">
    <w:nsid w:val="00000007"/>
    <w:multiLevelType w:val="singleLevel"/>
    <w:tmpl w:val="00000007"/>
    <w:name w:val="WW8Num7"/>
    <w:lvl w:ilvl="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StarSymbol" w:hAnsi="StarSymbol"/>
      </w:rPr>
    </w:lvl>
  </w:abstractNum>
  <w:abstractNum w:abstractNumId="7">
    <w:nsid w:val="00000008"/>
    <w:multiLevelType w:val="multilevel"/>
    <w:tmpl w:val="00000008"/>
    <w:name w:val="WW8Num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  <w:sz w:val="20"/>
      </w:rPr>
    </w:lvl>
  </w:abstractNum>
  <w:abstractNum w:abstractNumId="8">
    <w:nsid w:val="2B2D0FF9"/>
    <w:multiLevelType w:val="multilevel"/>
    <w:tmpl w:val="CB6A3062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sz w:val="24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  <w:sz w:val="24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sz w:val="24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sz w:val="24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sz w:val="24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  <w:sz w:val="24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sz w:val="24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  <w:sz w:val="24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sz w:val="24"/>
      </w:rPr>
    </w:lvl>
  </w:abstractNum>
  <w:abstractNum w:abstractNumId="9">
    <w:nsid w:val="49C721B4"/>
    <w:multiLevelType w:val="multilevel"/>
    <w:tmpl w:val="5CA82CC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  <w:lang w:val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  <w:lang w:val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>
    <w:nsid w:val="7FA70F8A"/>
    <w:multiLevelType w:val="multilevel"/>
    <w:tmpl w:val="A3F0C782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  <w:num w:numId="7">
    <w:abstractNumId w:val="6"/>
  </w:num>
  <w:num w:numId="8">
    <w:abstractNumId w:val="7"/>
  </w:num>
  <w:num w:numId="9">
    <w:abstractNumId w:val="9"/>
  </w:num>
  <w:num w:numId="10">
    <w:abstractNumId w:val="10"/>
  </w:num>
  <w:num w:numId="11">
    <w:abstractNumId w:val="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F5669E"/>
    <w:rsid w:val="00034708"/>
    <w:rsid w:val="001138D1"/>
    <w:rsid w:val="001261BB"/>
    <w:rsid w:val="00135913"/>
    <w:rsid w:val="00183F9C"/>
    <w:rsid w:val="001A4951"/>
    <w:rsid w:val="0034347F"/>
    <w:rsid w:val="00514E81"/>
    <w:rsid w:val="006242C7"/>
    <w:rsid w:val="0063430E"/>
    <w:rsid w:val="006F20EA"/>
    <w:rsid w:val="007D5187"/>
    <w:rsid w:val="00B40BDA"/>
    <w:rsid w:val="00EA639F"/>
    <w:rsid w:val="00F5669E"/>
    <w:rsid w:val="00FA07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5669E"/>
    <w:pPr>
      <w:suppressAutoHyphens/>
    </w:pPr>
    <w:rPr>
      <w:rFonts w:ascii="Calibri" w:eastAsia="Calibri" w:hAnsi="Calibri" w:cs="Calibri"/>
      <w:lang w:eastAsia="ar-SA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F5669E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qFormat/>
    <w:rsid w:val="00F5669E"/>
    <w:pPr>
      <w:keepNext/>
      <w:numPr>
        <w:ilvl w:val="2"/>
        <w:numId w:val="1"/>
      </w:numPr>
      <w:spacing w:before="280" w:after="280" w:line="360" w:lineRule="auto"/>
      <w:jc w:val="both"/>
      <w:outlineLvl w:val="2"/>
    </w:pPr>
    <w:rPr>
      <w:rFonts w:ascii="Times New Roman" w:eastAsia="Times New Roman" w:hAnsi="Times New Roman"/>
      <w:b/>
      <w:bCs/>
      <w:sz w:val="32"/>
      <w:szCs w:val="36"/>
    </w:rPr>
  </w:style>
  <w:style w:type="paragraph" w:styleId="4">
    <w:name w:val="heading 4"/>
    <w:basedOn w:val="a"/>
    <w:next w:val="a"/>
    <w:link w:val="40"/>
    <w:qFormat/>
    <w:rsid w:val="00F5669E"/>
    <w:pPr>
      <w:keepNext/>
      <w:numPr>
        <w:ilvl w:val="3"/>
        <w:numId w:val="1"/>
      </w:numPr>
      <w:spacing w:before="280" w:after="280" w:line="360" w:lineRule="auto"/>
      <w:jc w:val="both"/>
      <w:outlineLvl w:val="3"/>
    </w:pPr>
    <w:rPr>
      <w:rFonts w:ascii="Times New Roman" w:eastAsia="Times New Roman" w:hAnsi="Times New Roman"/>
      <w:b/>
      <w:bCs/>
      <w:sz w:val="28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rsid w:val="00F5669E"/>
    <w:rPr>
      <w:rFonts w:ascii="Times New Roman" w:eastAsia="Times New Roman" w:hAnsi="Times New Roman" w:cs="Calibri"/>
      <w:b/>
      <w:bCs/>
      <w:sz w:val="32"/>
      <w:szCs w:val="36"/>
      <w:lang w:eastAsia="ar-SA"/>
    </w:rPr>
  </w:style>
  <w:style w:type="character" w:customStyle="1" w:styleId="40">
    <w:name w:val="Заголовок 4 Знак"/>
    <w:basedOn w:val="a0"/>
    <w:link w:val="4"/>
    <w:rsid w:val="00F5669E"/>
    <w:rPr>
      <w:rFonts w:ascii="Times New Roman" w:eastAsia="Times New Roman" w:hAnsi="Times New Roman" w:cs="Calibri"/>
      <w:b/>
      <w:bCs/>
      <w:sz w:val="28"/>
      <w:szCs w:val="36"/>
      <w:lang w:eastAsia="ar-SA"/>
    </w:rPr>
  </w:style>
  <w:style w:type="paragraph" w:styleId="a3">
    <w:name w:val="Body Text"/>
    <w:basedOn w:val="a"/>
    <w:link w:val="a4"/>
    <w:semiHidden/>
    <w:rsid w:val="00F5669E"/>
    <w:pPr>
      <w:spacing w:before="280" w:after="280" w:line="360" w:lineRule="auto"/>
      <w:jc w:val="both"/>
    </w:pPr>
    <w:rPr>
      <w:rFonts w:ascii="Times New Roman" w:eastAsia="Times New Roman" w:hAnsi="Times New Roman"/>
      <w:color w:val="FF0000"/>
      <w:sz w:val="24"/>
      <w:szCs w:val="24"/>
    </w:rPr>
  </w:style>
  <w:style w:type="character" w:customStyle="1" w:styleId="a4">
    <w:name w:val="Основной текст Знак"/>
    <w:basedOn w:val="a0"/>
    <w:link w:val="a3"/>
    <w:semiHidden/>
    <w:rsid w:val="00F5669E"/>
    <w:rPr>
      <w:rFonts w:ascii="Times New Roman" w:eastAsia="Times New Roman" w:hAnsi="Times New Roman" w:cs="Calibri"/>
      <w:color w:val="FF0000"/>
      <w:sz w:val="24"/>
      <w:szCs w:val="24"/>
      <w:lang w:eastAsia="ar-SA"/>
    </w:rPr>
  </w:style>
  <w:style w:type="paragraph" w:styleId="a5">
    <w:name w:val="Title"/>
    <w:basedOn w:val="a"/>
    <w:next w:val="a"/>
    <w:link w:val="a6"/>
    <w:qFormat/>
    <w:rsid w:val="00F5669E"/>
    <w:pPr>
      <w:spacing w:before="280" w:after="280" w:line="240" w:lineRule="auto"/>
      <w:jc w:val="center"/>
    </w:pPr>
    <w:rPr>
      <w:rFonts w:ascii="Times New Roman" w:eastAsia="Times New Roman" w:hAnsi="Times New Roman"/>
      <w:kern w:val="1"/>
      <w:sz w:val="36"/>
      <w:szCs w:val="48"/>
    </w:rPr>
  </w:style>
  <w:style w:type="character" w:customStyle="1" w:styleId="a6">
    <w:name w:val="Название Знак"/>
    <w:basedOn w:val="a0"/>
    <w:link w:val="a5"/>
    <w:rsid w:val="00F5669E"/>
    <w:rPr>
      <w:rFonts w:ascii="Times New Roman" w:eastAsia="Times New Roman" w:hAnsi="Times New Roman" w:cs="Calibri"/>
      <w:kern w:val="1"/>
      <w:sz w:val="36"/>
      <w:szCs w:val="48"/>
      <w:lang w:eastAsia="ar-SA"/>
    </w:rPr>
  </w:style>
  <w:style w:type="paragraph" w:customStyle="1" w:styleId="21">
    <w:name w:val="Основной текст 21"/>
    <w:basedOn w:val="a"/>
    <w:rsid w:val="00F5669E"/>
    <w:pPr>
      <w:spacing w:before="280" w:after="280" w:line="360" w:lineRule="auto"/>
      <w:jc w:val="both"/>
    </w:pPr>
    <w:rPr>
      <w:rFonts w:ascii="Times New Roman" w:eastAsia="Times New Roman" w:hAnsi="Times New Roman"/>
      <w:sz w:val="24"/>
      <w:szCs w:val="24"/>
    </w:rPr>
  </w:style>
  <w:style w:type="paragraph" w:customStyle="1" w:styleId="31">
    <w:name w:val="Основной текст 31"/>
    <w:basedOn w:val="a"/>
    <w:rsid w:val="00F5669E"/>
    <w:pPr>
      <w:spacing w:before="280" w:after="280" w:line="360" w:lineRule="auto"/>
      <w:jc w:val="both"/>
    </w:pPr>
    <w:rPr>
      <w:rFonts w:ascii="Times New Roman" w:eastAsia="Times New Roman" w:hAnsi="Times New Roman"/>
      <w:sz w:val="24"/>
      <w:szCs w:val="24"/>
      <w:u w:val="single"/>
    </w:rPr>
  </w:style>
  <w:style w:type="character" w:customStyle="1" w:styleId="20">
    <w:name w:val="Заголовок 2 Знак"/>
    <w:basedOn w:val="a0"/>
    <w:link w:val="2"/>
    <w:uiPriority w:val="9"/>
    <w:semiHidden/>
    <w:rsid w:val="00F5669E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ar-SA"/>
    </w:rPr>
  </w:style>
  <w:style w:type="paragraph" w:styleId="a7">
    <w:name w:val="Normal (Web)"/>
    <w:basedOn w:val="a"/>
    <w:rsid w:val="00F5669E"/>
    <w:pPr>
      <w:suppressAutoHyphens w:val="0"/>
      <w:spacing w:before="33" w:after="33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8">
    <w:name w:val="Strong"/>
    <w:basedOn w:val="a0"/>
    <w:qFormat/>
    <w:rsid w:val="00F5669E"/>
    <w:rPr>
      <w:b/>
      <w:bCs/>
    </w:rPr>
  </w:style>
  <w:style w:type="character" w:styleId="a9">
    <w:name w:val="Hyperlink"/>
    <w:basedOn w:val="a0"/>
    <w:rsid w:val="001A4951"/>
    <w:rPr>
      <w:color w:val="0066CC"/>
      <w:u w:val="single"/>
    </w:rPr>
  </w:style>
  <w:style w:type="character" w:customStyle="1" w:styleId="aa">
    <w:name w:val="Основной текст_"/>
    <w:basedOn w:val="a0"/>
    <w:link w:val="22"/>
    <w:rsid w:val="001A4951"/>
    <w:rPr>
      <w:rFonts w:ascii="Times New Roman" w:eastAsia="Times New Roman" w:hAnsi="Times New Roman" w:cs="Times New Roman"/>
      <w:sz w:val="27"/>
      <w:szCs w:val="27"/>
      <w:shd w:val="clear" w:color="auto" w:fill="FFFFFF"/>
    </w:rPr>
  </w:style>
  <w:style w:type="character" w:customStyle="1" w:styleId="41">
    <w:name w:val="Основной текст (4)_"/>
    <w:basedOn w:val="a0"/>
    <w:link w:val="42"/>
    <w:rsid w:val="001A4951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character" w:customStyle="1" w:styleId="1">
    <w:name w:val="Заголовок №1_"/>
    <w:basedOn w:val="a0"/>
    <w:link w:val="10"/>
    <w:rsid w:val="001A4951"/>
    <w:rPr>
      <w:rFonts w:ascii="Times New Roman" w:eastAsia="Times New Roman" w:hAnsi="Times New Roman" w:cs="Times New Roman"/>
      <w:b/>
      <w:bCs/>
      <w:sz w:val="27"/>
      <w:szCs w:val="27"/>
      <w:shd w:val="clear" w:color="auto" w:fill="FFFFFF"/>
    </w:rPr>
  </w:style>
  <w:style w:type="paragraph" w:customStyle="1" w:styleId="22">
    <w:name w:val="Основной текст2"/>
    <w:basedOn w:val="a"/>
    <w:link w:val="aa"/>
    <w:rsid w:val="001A4951"/>
    <w:pPr>
      <w:widowControl w:val="0"/>
      <w:shd w:val="clear" w:color="auto" w:fill="FFFFFF"/>
      <w:suppressAutoHyphens w:val="0"/>
      <w:spacing w:before="840" w:after="0" w:line="341" w:lineRule="exact"/>
    </w:pPr>
    <w:rPr>
      <w:rFonts w:ascii="Times New Roman" w:eastAsia="Times New Roman" w:hAnsi="Times New Roman" w:cs="Times New Roman"/>
      <w:sz w:val="27"/>
      <w:szCs w:val="27"/>
      <w:lang w:eastAsia="en-US"/>
    </w:rPr>
  </w:style>
  <w:style w:type="paragraph" w:customStyle="1" w:styleId="42">
    <w:name w:val="Основной текст (4)"/>
    <w:basedOn w:val="a"/>
    <w:link w:val="41"/>
    <w:rsid w:val="001A4951"/>
    <w:pPr>
      <w:widowControl w:val="0"/>
      <w:shd w:val="clear" w:color="auto" w:fill="FFFFFF"/>
      <w:suppressAutoHyphens w:val="0"/>
      <w:spacing w:before="60" w:after="0" w:line="322" w:lineRule="exact"/>
      <w:ind w:firstLine="740"/>
      <w:jc w:val="both"/>
    </w:pPr>
    <w:rPr>
      <w:rFonts w:ascii="Times New Roman" w:eastAsia="Times New Roman" w:hAnsi="Times New Roman" w:cs="Times New Roman"/>
      <w:sz w:val="26"/>
      <w:szCs w:val="26"/>
      <w:lang w:eastAsia="en-US"/>
    </w:rPr>
  </w:style>
  <w:style w:type="paragraph" w:customStyle="1" w:styleId="10">
    <w:name w:val="Заголовок №1"/>
    <w:basedOn w:val="a"/>
    <w:link w:val="1"/>
    <w:rsid w:val="001A4951"/>
    <w:pPr>
      <w:widowControl w:val="0"/>
      <w:shd w:val="clear" w:color="auto" w:fill="FFFFFF"/>
      <w:suppressAutoHyphens w:val="0"/>
      <w:spacing w:before="300" w:after="0" w:line="326" w:lineRule="exact"/>
      <w:ind w:hanging="2160"/>
      <w:outlineLvl w:val="0"/>
    </w:pPr>
    <w:rPr>
      <w:rFonts w:ascii="Times New Roman" w:eastAsia="Times New Roman" w:hAnsi="Times New Roman" w:cs="Times New Roman"/>
      <w:b/>
      <w:bCs/>
      <w:sz w:val="27"/>
      <w:szCs w:val="27"/>
      <w:lang w:eastAsia="en-US"/>
    </w:rPr>
  </w:style>
  <w:style w:type="paragraph" w:styleId="ab">
    <w:name w:val="Balloon Text"/>
    <w:basedOn w:val="a"/>
    <w:link w:val="ac"/>
    <w:uiPriority w:val="99"/>
    <w:semiHidden/>
    <w:unhideWhenUsed/>
    <w:rsid w:val="006F20E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6F20EA"/>
    <w:rPr>
      <w:rFonts w:ascii="Tahoma" w:eastAsia="Calibri" w:hAnsi="Tahoma" w:cs="Tahoma"/>
      <w:sz w:val="16"/>
      <w:szCs w:val="16"/>
      <w:lang w:eastAsia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vk.com/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499</Words>
  <Characters>2849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3342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2</cp:revision>
  <cp:lastPrinted>2022-09-12T09:49:00Z</cp:lastPrinted>
  <dcterms:created xsi:type="dcterms:W3CDTF">2023-03-09T05:54:00Z</dcterms:created>
  <dcterms:modified xsi:type="dcterms:W3CDTF">2023-03-09T05:54:00Z</dcterms:modified>
</cp:coreProperties>
</file>